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DB73C" w14:textId="77777777" w:rsidR="00D22346" w:rsidRPr="00882571" w:rsidRDefault="0019122F">
      <w:pPr>
        <w:spacing w:after="0" w:line="240" w:lineRule="auto"/>
        <w:jc w:val="center"/>
        <w:rPr>
          <w:rFonts w:ascii="Calibri Light" w:eastAsia="Times New Roman" w:hAnsi="Calibri Light" w:cs="Calibri Light"/>
          <w:b/>
          <w:sz w:val="24"/>
          <w:szCs w:val="24"/>
        </w:rPr>
      </w:pPr>
      <w:proofErr w:type="gramStart"/>
      <w:r w:rsidRPr="00882571">
        <w:rPr>
          <w:rFonts w:ascii="Calibri Light" w:eastAsia="Times New Roman" w:hAnsi="Calibri Light" w:cs="Calibri Light"/>
          <w:b/>
          <w:sz w:val="24"/>
          <w:szCs w:val="24"/>
        </w:rPr>
        <w:t>CAUSA N.º</w:t>
      </w:r>
      <w:proofErr w:type="gramEnd"/>
      <w:r w:rsidRPr="00882571">
        <w:rPr>
          <w:rFonts w:ascii="Calibri Light" w:eastAsia="Times New Roman" w:hAnsi="Calibri Light" w:cs="Calibri Light"/>
          <w:b/>
          <w:sz w:val="24"/>
          <w:szCs w:val="24"/>
        </w:rPr>
        <w:t xml:space="preserve"> ____________________</w:t>
      </w:r>
    </w:p>
    <w:p w14:paraId="162B6239" w14:textId="77777777" w:rsidR="00D22346" w:rsidRPr="00882571" w:rsidRDefault="00D22346">
      <w:pPr>
        <w:spacing w:after="0" w:line="240" w:lineRule="auto"/>
        <w:jc w:val="both"/>
        <w:rPr>
          <w:rFonts w:ascii="Calibri Light" w:eastAsia="Times New Roman" w:hAnsi="Calibri Light" w:cs="Calibri Light"/>
          <w:sz w:val="24"/>
          <w:szCs w:val="24"/>
        </w:rPr>
      </w:pPr>
    </w:p>
    <w:p w14:paraId="1963EE11" w14:textId="635DCF30" w:rsidR="00D22346" w:rsidRPr="00882571" w:rsidRDefault="0019122F">
      <w:pPr>
        <w:tabs>
          <w:tab w:val="left" w:pos="4680"/>
          <w:tab w:val="left" w:pos="5310"/>
          <w:tab w:val="right" w:pos="936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sz w:val="24"/>
          <w:szCs w:val="24"/>
        </w:rPr>
        <w:t xml:space="preserve">ESTADO DE TEXAS </w:t>
      </w:r>
      <w:r w:rsidRPr="00882571">
        <w:rPr>
          <w:rFonts w:ascii="Calibri Light" w:eastAsia="Times New Roman" w:hAnsi="Calibri Light" w:cs="Calibri Light"/>
          <w:sz w:val="24"/>
          <w:szCs w:val="24"/>
        </w:rPr>
        <w:tab/>
      </w:r>
      <w:proofErr w:type="gramStart"/>
      <w:r w:rsidRPr="00882571">
        <w:rPr>
          <w:rFonts w:ascii="Calibri Light" w:eastAsia="Times New Roman" w:hAnsi="Calibri Light" w:cs="Calibri Light"/>
          <w:sz w:val="24"/>
          <w:szCs w:val="24"/>
        </w:rPr>
        <w:t xml:space="preserve">§  </w:t>
      </w:r>
      <w:r w:rsidRPr="00882571">
        <w:rPr>
          <w:rFonts w:ascii="Calibri Light" w:eastAsia="Times New Roman" w:hAnsi="Calibri Light" w:cs="Calibri Light"/>
          <w:sz w:val="24"/>
          <w:szCs w:val="24"/>
        </w:rPr>
        <w:tab/>
      </w:r>
      <w:proofErr w:type="gramEnd"/>
      <w:r w:rsidRPr="00882571">
        <w:rPr>
          <w:rFonts w:ascii="Calibri Light" w:eastAsia="Times New Roman" w:hAnsi="Calibri Light" w:cs="Calibri Light"/>
          <w:sz w:val="24"/>
          <w:szCs w:val="24"/>
        </w:rPr>
        <w:t>EN EL TRIBUNAL _________________________</w:t>
      </w:r>
    </w:p>
    <w:p w14:paraId="29B0AEFC" w14:textId="77777777" w:rsidR="00D22346" w:rsidRPr="00882571" w:rsidRDefault="0019122F">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sz w:val="24"/>
          <w:szCs w:val="24"/>
        </w:rPr>
        <w:tab/>
        <w:t>§</w:t>
      </w:r>
    </w:p>
    <w:p w14:paraId="7A35C4D9" w14:textId="20E23D74" w:rsidR="00D22346" w:rsidRPr="00882571" w:rsidRDefault="0019122F">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sz w:val="24"/>
          <w:szCs w:val="24"/>
        </w:rPr>
        <w:t>v.</w:t>
      </w:r>
      <w:r w:rsidRPr="00882571">
        <w:rPr>
          <w:rFonts w:ascii="Calibri Light" w:eastAsia="Times New Roman" w:hAnsi="Calibri Light" w:cs="Calibri Light"/>
          <w:sz w:val="24"/>
          <w:szCs w:val="24"/>
        </w:rPr>
        <w:tab/>
        <w:t>§</w:t>
      </w:r>
      <w:r w:rsidRPr="00882571">
        <w:rPr>
          <w:rFonts w:ascii="Calibri Light" w:eastAsia="Times New Roman" w:hAnsi="Calibri Light" w:cs="Calibri Light"/>
          <w:sz w:val="24"/>
          <w:szCs w:val="24"/>
        </w:rPr>
        <w:tab/>
      </w:r>
    </w:p>
    <w:p w14:paraId="7BCDA7B9" w14:textId="77777777" w:rsidR="00D22346" w:rsidRPr="00882571" w:rsidRDefault="0019122F">
      <w:pPr>
        <w:tabs>
          <w:tab w:val="left" w:pos="4680"/>
          <w:tab w:val="left" w:pos="5310"/>
          <w:tab w:val="left" w:pos="6300"/>
          <w:tab w:val="right" w:pos="936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sz w:val="24"/>
          <w:szCs w:val="24"/>
        </w:rPr>
        <w:tab/>
        <w:t>§</w:t>
      </w:r>
    </w:p>
    <w:p w14:paraId="1BA85DD1" w14:textId="77777777" w:rsidR="00D22346" w:rsidRPr="00882571" w:rsidRDefault="0019122F">
      <w:pPr>
        <w:tabs>
          <w:tab w:val="left" w:pos="468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sz w:val="24"/>
          <w:szCs w:val="24"/>
        </w:rPr>
        <w:t>______________________________</w:t>
      </w:r>
      <w:r w:rsidRPr="00882571">
        <w:rPr>
          <w:rFonts w:ascii="Calibri Light" w:eastAsia="Times New Roman" w:hAnsi="Calibri Light" w:cs="Calibri Light"/>
          <w:sz w:val="24"/>
          <w:szCs w:val="24"/>
        </w:rPr>
        <w:tab/>
        <w:t>§</w:t>
      </w:r>
    </w:p>
    <w:p w14:paraId="2523ED46" w14:textId="77777777" w:rsidR="00D22346" w:rsidRPr="00882571" w:rsidRDefault="0019122F">
      <w:pPr>
        <w:tabs>
          <w:tab w:val="left" w:pos="4680"/>
          <w:tab w:val="left" w:pos="5310"/>
        </w:tabs>
        <w:spacing w:after="0" w:line="240" w:lineRule="auto"/>
        <w:jc w:val="both"/>
        <w:rPr>
          <w:rFonts w:ascii="Calibri Light" w:eastAsia="Times New Roman" w:hAnsi="Calibri Light" w:cs="Calibri Light"/>
          <w:sz w:val="24"/>
          <w:szCs w:val="24"/>
        </w:rPr>
      </w:pPr>
      <w:r w:rsidRPr="00882571">
        <w:rPr>
          <w:rFonts w:ascii="Calibri Light" w:eastAsia="Times New Roman" w:hAnsi="Calibri Light" w:cs="Calibri Light"/>
          <w:caps/>
          <w:sz w:val="24"/>
          <w:szCs w:val="24"/>
        </w:rPr>
        <w:t>Acusado</w:t>
      </w:r>
      <w:r w:rsidRPr="00882571">
        <w:rPr>
          <w:rFonts w:ascii="Calibri Light" w:eastAsia="Times New Roman" w:hAnsi="Calibri Light" w:cs="Calibri Light"/>
          <w:sz w:val="24"/>
          <w:szCs w:val="24"/>
        </w:rPr>
        <w:tab/>
        <w:t>§</w:t>
      </w:r>
      <w:r w:rsidRPr="00882571">
        <w:rPr>
          <w:rFonts w:ascii="Calibri Light" w:eastAsia="Times New Roman" w:hAnsi="Calibri Light" w:cs="Calibri Light"/>
          <w:sz w:val="24"/>
          <w:szCs w:val="24"/>
        </w:rPr>
        <w:tab/>
        <w:t>____________________ CONDADO, TEXAS</w:t>
      </w:r>
    </w:p>
    <w:p w14:paraId="10853521" w14:textId="77777777" w:rsidR="00D22346" w:rsidRPr="00882571" w:rsidRDefault="00D22346">
      <w:pPr>
        <w:tabs>
          <w:tab w:val="left" w:pos="4680"/>
          <w:tab w:val="left" w:pos="5310"/>
        </w:tabs>
        <w:spacing w:after="0" w:line="240" w:lineRule="auto"/>
        <w:jc w:val="both"/>
        <w:rPr>
          <w:rFonts w:asciiTheme="majorHAnsi" w:eastAsia="Times New Roman" w:hAnsiTheme="majorHAnsi" w:cstheme="majorHAnsi"/>
          <w:sz w:val="24"/>
          <w:szCs w:val="24"/>
        </w:rPr>
      </w:pPr>
    </w:p>
    <w:p w14:paraId="6B932379" w14:textId="614E046E" w:rsidR="00D22346" w:rsidRPr="00882571" w:rsidRDefault="0019122F">
      <w:pPr>
        <w:spacing w:before="120" w:after="120" w:line="288" w:lineRule="auto"/>
        <w:jc w:val="center"/>
        <w:rPr>
          <w:rFonts w:asciiTheme="majorHAnsi" w:eastAsia="Times New Roman" w:hAnsiTheme="majorHAnsi" w:cstheme="majorHAnsi"/>
          <w:b/>
          <w:sz w:val="28"/>
          <w:szCs w:val="28"/>
        </w:rPr>
      </w:pPr>
      <w:r w:rsidRPr="00882571">
        <w:rPr>
          <w:rFonts w:asciiTheme="majorHAnsi" w:eastAsia="Times New Roman" w:hAnsiTheme="majorHAnsi" w:cstheme="majorHAnsi"/>
          <w:b/>
          <w:sz w:val="28"/>
          <w:szCs w:val="28"/>
        </w:rPr>
        <w:t>RENUNCIA AL DERECHO A ABOGADO Y ACUERDO DE REGRESO A LA NACIÓN EXTRANJERA</w:t>
      </w:r>
    </w:p>
    <w:p w14:paraId="18AC2EF5" w14:textId="7E6EE7D2" w:rsidR="00D22346" w:rsidRPr="00882571" w:rsidRDefault="0019122F">
      <w:pPr>
        <w:spacing w:before="120" w:after="120" w:line="288" w:lineRule="auto"/>
        <w:rPr>
          <w:rFonts w:cstheme="minorHAnsi"/>
          <w:sz w:val="24"/>
          <w:szCs w:val="24"/>
        </w:rPr>
      </w:pPr>
      <w:r w:rsidRPr="00882571">
        <w:rPr>
          <w:rFonts w:cstheme="minorHAnsi"/>
          <w:sz w:val="24"/>
          <w:szCs w:val="24"/>
        </w:rPr>
        <w:t xml:space="preserve">Yo, ____________________________________ soy ciudadano del país de ____________________________ y entré al Estado de Texas por _______________________________. </w:t>
      </w:r>
    </w:p>
    <w:p w14:paraId="4C46819A" w14:textId="06FD5DCE"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Entiendo que se me acusa de un delito menor </w:t>
      </w:r>
      <w:r w:rsidRPr="00882571">
        <w:rPr>
          <w:rFonts w:cstheme="minorHAnsi"/>
          <w:sz w:val="24"/>
          <w:szCs w:val="24"/>
        </w:rPr>
        <w:sym w:font="Wingdings" w:char="F06F"/>
      </w:r>
      <w:r w:rsidRPr="00882571">
        <w:rPr>
          <w:rFonts w:cstheme="minorHAnsi"/>
          <w:sz w:val="24"/>
          <w:szCs w:val="24"/>
        </w:rPr>
        <w:t xml:space="preserve"> delito grave </w:t>
      </w:r>
      <w:r w:rsidRPr="00882571">
        <w:rPr>
          <w:rFonts w:cstheme="minorHAnsi"/>
          <w:sz w:val="24"/>
          <w:szCs w:val="24"/>
        </w:rPr>
        <w:sym w:font="Wingdings" w:char="F06F"/>
      </w:r>
      <w:r w:rsidRPr="00882571">
        <w:rPr>
          <w:rFonts w:cstheme="minorHAnsi"/>
          <w:sz w:val="24"/>
          <w:szCs w:val="24"/>
        </w:rPr>
        <w:t xml:space="preserve"> </w:t>
      </w:r>
    </w:p>
    <w:p w14:paraId="47E6D3DA" w14:textId="291E8F1D" w:rsidR="00D22346" w:rsidRPr="00882571" w:rsidRDefault="0019122F">
      <w:pPr>
        <w:pStyle w:val="ListParagraph"/>
        <w:numPr>
          <w:ilvl w:val="1"/>
          <w:numId w:val="1"/>
        </w:numPr>
        <w:spacing w:before="120" w:after="120" w:line="288" w:lineRule="auto"/>
        <w:rPr>
          <w:rFonts w:cstheme="minorHAnsi"/>
          <w:sz w:val="24"/>
          <w:szCs w:val="24"/>
        </w:rPr>
      </w:pPr>
      <w:r w:rsidRPr="00882571">
        <w:rPr>
          <w:rFonts w:cstheme="minorHAnsi"/>
          <w:sz w:val="24"/>
          <w:szCs w:val="24"/>
        </w:rPr>
        <w:t>Entrada ilegal desde una nación extranjera</w:t>
      </w:r>
    </w:p>
    <w:p w14:paraId="2CE6D9CB" w14:textId="1C8623D1" w:rsidR="00D22346" w:rsidRPr="00882571" w:rsidRDefault="0019122F">
      <w:pPr>
        <w:pStyle w:val="ListParagraph"/>
        <w:numPr>
          <w:ilvl w:val="1"/>
          <w:numId w:val="1"/>
        </w:numPr>
        <w:spacing w:before="120" w:after="120" w:line="288" w:lineRule="auto"/>
        <w:rPr>
          <w:rFonts w:cstheme="minorHAnsi"/>
          <w:sz w:val="24"/>
          <w:szCs w:val="24"/>
        </w:rPr>
      </w:pPr>
      <w:r w:rsidRPr="00882571">
        <w:rPr>
          <w:rFonts w:cstheme="minorHAnsi"/>
          <w:sz w:val="24"/>
          <w:szCs w:val="24"/>
        </w:rPr>
        <w:t>Reingreso ilegal de ciertos extranjeros</w:t>
      </w:r>
    </w:p>
    <w:p w14:paraId="35E244EB" w14:textId="77777777"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Entiendo en qué consisten los cargos en mi contra y la posible pena en caso de ser declarado culpable. </w:t>
      </w:r>
    </w:p>
    <w:p w14:paraId="08BDC990" w14:textId="23828A04"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He sido informado y comprendo plenamente mis derechos constitucionales, incluyendo mi derecho a ser representado por un abogado en el juicio de la acusación pendiente en mi contra. Se me ha informado además que, si no puedo pagar un abogado, se me asignará uno para que me represente. </w:t>
      </w:r>
    </w:p>
    <w:p w14:paraId="3F778962" w14:textId="35BCE822"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Juro que nunca he sido condenado por una entrada ilegal al país desde una nación extranjera ni por un reingreso ilegal, de ciertos extranjeros y que nunca se ha emitido una orden de salida de los Estados Unidos en mi contra, después de haber sido acusado de alguno de esos delitos. </w:t>
      </w:r>
    </w:p>
    <w:p w14:paraId="7D81CB56" w14:textId="08779D7D"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Entiendo que si acepto regresar a ______________________________ pero no salgo del Estado de Texas, podré ser arrestado nuevamente y acusado del delito grave de Negativa a Cumplir con la Orden de Regreso; de ser declarado culpable podría enfrentar hasta 20 años de cárcel en la penitenciaría estatal, además de recibir una multa que no exceda los $10,000.</w:t>
      </w:r>
    </w:p>
    <w:p w14:paraId="7A00DAEC" w14:textId="6FE180E0" w:rsidR="00D22346" w:rsidRPr="00882571" w:rsidRDefault="0019122F">
      <w:pPr>
        <w:pStyle w:val="ListParagraph"/>
        <w:numPr>
          <w:ilvl w:val="0"/>
          <w:numId w:val="1"/>
        </w:numPr>
        <w:spacing w:before="120" w:after="120" w:line="288" w:lineRule="auto"/>
        <w:rPr>
          <w:rFonts w:cstheme="minorHAnsi"/>
          <w:sz w:val="24"/>
          <w:szCs w:val="24"/>
        </w:rPr>
      </w:pPr>
      <w:r w:rsidRPr="00882571">
        <w:rPr>
          <w:sz w:val="24"/>
          <w:szCs w:val="24"/>
        </w:rPr>
        <w:t>Entiendo que si acepto regresar voluntariamente a _____________________________ y posteriormente reingreso al Estado de Texas por un lugar distinto a un puerto de entrada designado, puedo ser arrestado nuevamente y sentenciado hasta a un año en la cárcel del condado y recibir una multa que no exceda los $4,000, o ambas sanciones, si se me declara culpable.</w:t>
      </w:r>
    </w:p>
    <w:p w14:paraId="5FD3C9DA" w14:textId="4A3F9BDA" w:rsidR="00D22346" w:rsidRPr="00882571" w:rsidRDefault="0019122F">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Entiendo que puedo tomar la decisión de aceptar regresar voluntariamente a _____________________________ en cualquier momento mientras este caso esté pendiente. </w:t>
      </w:r>
      <w:r w:rsidRPr="00882571">
        <w:rPr>
          <w:rFonts w:cstheme="minorHAnsi"/>
          <w:b/>
          <w:i/>
          <w:sz w:val="24"/>
          <w:szCs w:val="24"/>
        </w:rPr>
        <w:t>Entiendo que no tengo que tomar esta decisión hoy.</w:t>
      </w:r>
    </w:p>
    <w:p w14:paraId="11CD84CD" w14:textId="2ECF48CD" w:rsidR="00D22346" w:rsidRPr="0067157B" w:rsidRDefault="0019122F" w:rsidP="0067157B">
      <w:pPr>
        <w:pStyle w:val="ListParagraph"/>
        <w:numPr>
          <w:ilvl w:val="0"/>
          <w:numId w:val="1"/>
        </w:numPr>
        <w:spacing w:before="120" w:after="120" w:line="288" w:lineRule="auto"/>
        <w:rPr>
          <w:rFonts w:cstheme="minorHAnsi"/>
          <w:sz w:val="24"/>
          <w:szCs w:val="24"/>
        </w:rPr>
      </w:pPr>
      <w:r w:rsidRPr="00882571">
        <w:rPr>
          <w:rFonts w:cstheme="minorHAnsi"/>
          <w:sz w:val="24"/>
          <w:szCs w:val="24"/>
        </w:rPr>
        <w:t xml:space="preserve">He sido plenamente informado y entiendo claramente mi derecho a consultar mi decisión con un abogado antes de tomar mi decisión. Por </w:t>
      </w:r>
      <w:proofErr w:type="gramStart"/>
      <w:r w:rsidRPr="00882571">
        <w:rPr>
          <w:rFonts w:cstheme="minorHAnsi"/>
          <w:sz w:val="24"/>
          <w:szCs w:val="24"/>
        </w:rPr>
        <w:t>la presente renuncio</w:t>
      </w:r>
      <w:proofErr w:type="gramEnd"/>
      <w:r w:rsidRPr="00882571">
        <w:rPr>
          <w:rFonts w:cstheme="minorHAnsi"/>
          <w:sz w:val="24"/>
          <w:szCs w:val="24"/>
        </w:rPr>
        <w:t xml:space="preserve"> a mi derecho a consultar con un abogado, y es mi decisión, comprendiendo todos los derechos y advertencias que se me han dado hoy, aceptar este acuerdo para regresar a ___________________________ de manera libre y voluntaria. También entiendo que el cargo penal mencionado anteriormente será desestimado una vez que se cumpla con este acuerdo y orden.</w:t>
      </w:r>
    </w:p>
    <w:p w14:paraId="6A132478" w14:textId="5C8FC034" w:rsidR="00D22346" w:rsidRPr="00882571" w:rsidRDefault="0019122F">
      <w:pPr>
        <w:spacing w:after="0" w:line="240" w:lineRule="auto"/>
        <w:rPr>
          <w:rFonts w:ascii="Calibri" w:eastAsia="Calibri" w:hAnsi="Calibri" w:cs="Calibri"/>
          <w:sz w:val="24"/>
          <w:szCs w:val="24"/>
        </w:rPr>
      </w:pPr>
      <w:r w:rsidRPr="00882571">
        <w:rPr>
          <w:rFonts w:ascii="Calibri" w:eastAsia="Calibri" w:hAnsi="Calibri" w:cs="Calibri"/>
          <w:sz w:val="24"/>
          <w:szCs w:val="24"/>
        </w:rPr>
        <w:t>_</w:t>
      </w:r>
      <w:r w:rsidRPr="00882571">
        <w:rPr>
          <w:rFonts w:ascii="Calibri" w:eastAsia="Calibri" w:hAnsi="Calibri" w:cs="Calibri"/>
          <w:sz w:val="24"/>
          <w:szCs w:val="24"/>
        </w:rPr>
        <w:t xml:space="preserve">_______________________________________________       _______________________________________   </w:t>
      </w:r>
    </w:p>
    <w:p w14:paraId="7B6AEF59" w14:textId="2E7E235B" w:rsidR="00D22346" w:rsidRPr="00882571" w:rsidRDefault="0019122F">
      <w:pPr>
        <w:spacing w:after="0" w:line="240" w:lineRule="auto"/>
        <w:rPr>
          <w:rFonts w:ascii="Calibri" w:eastAsia="Calibri" w:hAnsi="Calibri" w:cs="Calibri"/>
          <w:i/>
          <w:sz w:val="24"/>
          <w:szCs w:val="24"/>
        </w:rPr>
      </w:pPr>
      <w:r w:rsidRPr="00882571">
        <w:rPr>
          <w:rFonts w:ascii="Calibri" w:eastAsia="Calibri" w:hAnsi="Calibri" w:cs="Calibri"/>
          <w:sz w:val="24"/>
          <w:szCs w:val="24"/>
        </w:rPr>
        <w:t xml:space="preserve">Firma y fecha del acusado                            </w:t>
      </w:r>
      <w:r w:rsidRPr="00882571">
        <w:rPr>
          <w:rFonts w:ascii="Calibri" w:eastAsia="Calibri" w:hAnsi="Calibri" w:cs="Calibri"/>
          <w:sz w:val="24"/>
          <w:szCs w:val="24"/>
        </w:rPr>
        <w:tab/>
      </w:r>
      <w:r w:rsidRPr="00882571">
        <w:rPr>
          <w:rFonts w:ascii="Calibri" w:eastAsia="Calibri" w:hAnsi="Calibri" w:cs="Calibri"/>
          <w:sz w:val="24"/>
          <w:szCs w:val="24"/>
        </w:rPr>
        <w:tab/>
      </w:r>
      <w:r w:rsidRPr="00882571">
        <w:rPr>
          <w:rFonts w:ascii="Calibri" w:eastAsia="Calibri" w:hAnsi="Calibri" w:cs="Calibri"/>
          <w:sz w:val="24"/>
          <w:szCs w:val="24"/>
        </w:rPr>
        <w:t xml:space="preserve">       </w:t>
      </w:r>
      <w:r w:rsidR="00EA139F" w:rsidRPr="00882571">
        <w:rPr>
          <w:rFonts w:ascii="Calibri" w:eastAsia="Calibri" w:hAnsi="Calibri" w:cs="Calibri"/>
          <w:sz w:val="24"/>
          <w:szCs w:val="24"/>
        </w:rPr>
        <w:tab/>
      </w:r>
      <w:r w:rsidR="00EA139F" w:rsidRPr="00882571">
        <w:rPr>
          <w:rFonts w:ascii="Calibri" w:eastAsia="Calibri" w:hAnsi="Calibri" w:cs="Calibri"/>
          <w:sz w:val="24"/>
          <w:szCs w:val="24"/>
        </w:rPr>
        <w:tab/>
      </w:r>
      <w:r w:rsidRPr="00882571">
        <w:rPr>
          <w:rFonts w:ascii="Calibri" w:eastAsia="Calibri" w:hAnsi="Calibri" w:cs="Calibri"/>
          <w:sz w:val="24"/>
          <w:szCs w:val="24"/>
        </w:rPr>
        <w:t xml:space="preserve">Firma del intérprete </w:t>
      </w:r>
      <w:r w:rsidRPr="00882571">
        <w:rPr>
          <w:rFonts w:ascii="Calibri" w:eastAsia="Calibri" w:hAnsi="Calibri" w:cs="Calibri"/>
          <w:i/>
          <w:sz w:val="24"/>
          <w:szCs w:val="24"/>
        </w:rPr>
        <w:t>(si corresponde)</w:t>
      </w:r>
    </w:p>
    <w:p w14:paraId="4C1EF88F" w14:textId="77777777" w:rsidR="00D22346" w:rsidRPr="00882571" w:rsidRDefault="0019122F">
      <w:pPr>
        <w:spacing w:after="0" w:line="240" w:lineRule="auto"/>
        <w:rPr>
          <w:rFonts w:ascii="Calibri" w:eastAsia="Calibri" w:hAnsi="Calibri" w:cs="Calibri"/>
          <w:i/>
          <w:sz w:val="24"/>
          <w:szCs w:val="24"/>
        </w:rPr>
      </w:pPr>
      <w:r w:rsidRPr="00882571">
        <w:rPr>
          <w:rFonts w:ascii="Calibri" w:eastAsia="Calibri" w:hAnsi="Calibri" w:cs="Calibri"/>
          <w:i/>
          <w:sz w:val="24"/>
          <w:szCs w:val="24"/>
        </w:rPr>
        <w:t xml:space="preserve">                                                                                       </w:t>
      </w:r>
    </w:p>
    <w:p w14:paraId="623EB04F" w14:textId="44CE212D" w:rsidR="00D22346" w:rsidRPr="0067157B" w:rsidRDefault="0019122F">
      <w:pPr>
        <w:spacing w:after="0" w:line="240" w:lineRule="auto"/>
        <w:rPr>
          <w:rFonts w:ascii="Calibri" w:eastAsia="Calibri" w:hAnsi="Calibri" w:cs="Calibri"/>
          <w:iCs/>
          <w:sz w:val="24"/>
          <w:szCs w:val="24"/>
        </w:rPr>
      </w:pPr>
      <w:r w:rsidRPr="0067157B">
        <w:rPr>
          <w:rFonts w:ascii="Calibri" w:eastAsia="Calibri" w:hAnsi="Calibri" w:cs="Calibri"/>
          <w:iCs/>
          <w:sz w:val="24"/>
          <w:szCs w:val="24"/>
        </w:rPr>
        <w:t>________________________________________________        ______________________________________</w:t>
      </w:r>
    </w:p>
    <w:p w14:paraId="07A87578" w14:textId="77736BF1" w:rsidR="00D22346" w:rsidRPr="00882571" w:rsidRDefault="0019122F">
      <w:pPr>
        <w:spacing w:after="0" w:line="240" w:lineRule="auto"/>
        <w:rPr>
          <w:rFonts w:ascii="Calibri" w:eastAsia="Calibri" w:hAnsi="Calibri" w:cs="Calibri"/>
          <w:i/>
          <w:sz w:val="24"/>
          <w:szCs w:val="24"/>
        </w:rPr>
      </w:pPr>
      <w:r w:rsidRPr="00882571">
        <w:rPr>
          <w:rFonts w:ascii="Calibri" w:eastAsia="Calibri" w:hAnsi="Calibri" w:cs="Calibri"/>
          <w:sz w:val="24"/>
          <w:szCs w:val="24"/>
        </w:rPr>
        <w:t xml:space="preserve">Nombre en letra de imprenta del acusado              Nombre en letra de imprenta del intérprete </w:t>
      </w:r>
      <w:r w:rsidRPr="00882571">
        <w:rPr>
          <w:rFonts w:ascii="Calibri" w:eastAsia="Calibri" w:hAnsi="Calibri" w:cs="Calibri"/>
          <w:i/>
          <w:sz w:val="24"/>
          <w:szCs w:val="24"/>
        </w:rPr>
        <w:t>(si corresponde)</w:t>
      </w:r>
      <w:r w:rsidRPr="00882571">
        <w:rPr>
          <w:rFonts w:ascii="Calibri" w:eastAsia="Calibri" w:hAnsi="Calibri" w:cs="Calibri"/>
          <w:sz w:val="24"/>
          <w:szCs w:val="24"/>
        </w:rPr>
        <w:tab/>
      </w:r>
    </w:p>
    <w:p w14:paraId="375C1295" w14:textId="77777777" w:rsidR="00D22346" w:rsidRPr="00882571" w:rsidRDefault="00D22346">
      <w:pPr>
        <w:spacing w:before="120" w:after="120" w:line="288" w:lineRule="auto"/>
        <w:rPr>
          <w:rFonts w:cstheme="minorHAnsi"/>
          <w:sz w:val="24"/>
          <w:szCs w:val="24"/>
        </w:rPr>
      </w:pPr>
    </w:p>
    <w:p w14:paraId="0D2D42ED" w14:textId="77777777" w:rsidR="00D22346" w:rsidRPr="00882571" w:rsidRDefault="00D22346">
      <w:pPr>
        <w:spacing w:before="120" w:after="120" w:line="288" w:lineRule="auto"/>
        <w:rPr>
          <w:rFonts w:cstheme="minorHAnsi"/>
          <w:sz w:val="24"/>
          <w:szCs w:val="24"/>
        </w:rPr>
      </w:pPr>
    </w:p>
    <w:p w14:paraId="24922063" w14:textId="77777777" w:rsidR="00D22346" w:rsidRPr="00882571" w:rsidRDefault="00D22346">
      <w:pPr>
        <w:spacing w:before="120" w:after="120" w:line="288" w:lineRule="auto"/>
        <w:rPr>
          <w:rFonts w:cstheme="minorHAnsi"/>
          <w:sz w:val="24"/>
          <w:szCs w:val="24"/>
        </w:rPr>
      </w:pPr>
    </w:p>
    <w:p w14:paraId="1D0D4C07" w14:textId="1C6D34DF" w:rsidR="00D22346" w:rsidRPr="00882571" w:rsidRDefault="0019122F">
      <w:pPr>
        <w:spacing w:before="120" w:after="120" w:line="288" w:lineRule="auto"/>
        <w:rPr>
          <w:rFonts w:cstheme="minorHAnsi"/>
          <w:sz w:val="24"/>
          <w:szCs w:val="24"/>
        </w:rPr>
      </w:pPr>
      <w:r w:rsidRPr="00882571">
        <w:rPr>
          <w:rFonts w:cstheme="minorHAnsi"/>
          <w:sz w:val="24"/>
          <w:szCs w:val="24"/>
        </w:rPr>
        <w:t>El Tribunal</w:t>
      </w:r>
      <w:r w:rsidRPr="00882571">
        <w:rPr>
          <w:rFonts w:cstheme="minorHAnsi"/>
          <w:b/>
          <w:sz w:val="24"/>
          <w:szCs w:val="24"/>
        </w:rPr>
        <w:t xml:space="preserve"> DETERMINA</w:t>
      </w:r>
      <w:r w:rsidRPr="00882571">
        <w:rPr>
          <w:rFonts w:cstheme="minorHAnsi"/>
          <w:sz w:val="24"/>
          <w:szCs w:val="24"/>
        </w:rPr>
        <w:t xml:space="preserve"> que se han encontrado indicios racionales de criminalidad en este caso y que el acusado comprende todos los derechos constitucionales, incluyendo su derecho a consultar con un abogado antes de tomar esta decisión.  El Tribunal además </w:t>
      </w:r>
      <w:r w:rsidRPr="00882571">
        <w:rPr>
          <w:rFonts w:cstheme="minorHAnsi"/>
          <w:b/>
          <w:sz w:val="24"/>
          <w:szCs w:val="24"/>
        </w:rPr>
        <w:t>DETERMINA</w:t>
      </w:r>
      <w:r w:rsidRPr="00882571">
        <w:rPr>
          <w:rFonts w:cstheme="minorHAnsi"/>
          <w:sz w:val="24"/>
          <w:szCs w:val="24"/>
        </w:rPr>
        <w:t xml:space="preserve"> que, basándose en el comportamiento y las respuestas del acusado, el acusado goza de sus facultades mentales y está celebrando este acuerdo para regresar a _______________________ de manera consciente, inteligente, libre y voluntaria.</w:t>
      </w:r>
    </w:p>
    <w:p w14:paraId="0450D466" w14:textId="77777777" w:rsidR="00D22346" w:rsidRPr="00882571" w:rsidRDefault="00D22346">
      <w:pPr>
        <w:spacing w:after="0" w:line="240" w:lineRule="auto"/>
        <w:jc w:val="both"/>
        <w:rPr>
          <w:rFonts w:ascii="Calibri" w:eastAsia="Calibri" w:hAnsi="Calibri" w:cs="Calibri"/>
          <w:b/>
          <w:sz w:val="24"/>
          <w:szCs w:val="24"/>
        </w:rPr>
      </w:pPr>
    </w:p>
    <w:p w14:paraId="3570B5A0" w14:textId="14F1337C" w:rsidR="00D22346" w:rsidRPr="00882571" w:rsidRDefault="0019122F">
      <w:pPr>
        <w:spacing w:after="0" w:line="240" w:lineRule="auto"/>
        <w:jc w:val="both"/>
        <w:rPr>
          <w:rFonts w:ascii="Calibri" w:eastAsia="Calibri" w:hAnsi="Calibri" w:cs="Calibri"/>
          <w:sz w:val="24"/>
          <w:szCs w:val="24"/>
        </w:rPr>
      </w:pPr>
      <w:r w:rsidRPr="00882571">
        <w:rPr>
          <w:rFonts w:ascii="Calibri" w:eastAsia="Calibri" w:hAnsi="Calibri" w:cs="Calibri"/>
          <w:b/>
          <w:sz w:val="24"/>
          <w:szCs w:val="24"/>
        </w:rPr>
        <w:t xml:space="preserve">ASENTADO EN ACTAS Y FIRMADO </w:t>
      </w:r>
      <w:r w:rsidRPr="00882571">
        <w:rPr>
          <w:rFonts w:ascii="Calibri" w:eastAsia="Calibri" w:hAnsi="Calibri" w:cs="Calibri"/>
          <w:sz w:val="24"/>
          <w:szCs w:val="24"/>
        </w:rPr>
        <w:t>el _________________________ de 20____</w:t>
      </w:r>
      <w:r w:rsidRPr="00882571">
        <w:rPr>
          <w:rFonts w:ascii="Calibri" w:eastAsia="Calibri" w:hAnsi="Calibri" w:cs="Calibri"/>
          <w:b/>
          <w:sz w:val="24"/>
          <w:szCs w:val="24"/>
        </w:rPr>
        <w:t xml:space="preserve">. </w:t>
      </w:r>
      <w:r w:rsidRPr="00882571">
        <w:rPr>
          <w:rFonts w:ascii="Calibri" w:eastAsia="Calibri" w:hAnsi="Calibri" w:cs="Calibri"/>
          <w:sz w:val="24"/>
          <w:szCs w:val="24"/>
        </w:rPr>
        <w:tab/>
      </w:r>
    </w:p>
    <w:p w14:paraId="55584DFA" w14:textId="77777777" w:rsidR="00D22346" w:rsidRPr="00882571" w:rsidRDefault="00D22346">
      <w:pPr>
        <w:spacing w:after="0" w:line="240" w:lineRule="auto"/>
        <w:jc w:val="both"/>
        <w:rPr>
          <w:rFonts w:ascii="Calibri" w:eastAsia="Calibri" w:hAnsi="Calibri" w:cs="Calibri"/>
          <w:sz w:val="24"/>
          <w:szCs w:val="24"/>
        </w:rPr>
      </w:pPr>
    </w:p>
    <w:p w14:paraId="38E685C3" w14:textId="2BF0F0F2" w:rsidR="00D22346" w:rsidRPr="00882571" w:rsidRDefault="0019122F">
      <w:pPr>
        <w:spacing w:after="0" w:line="240" w:lineRule="auto"/>
        <w:jc w:val="both"/>
        <w:rPr>
          <w:rFonts w:ascii="Calibri" w:eastAsia="Calibri" w:hAnsi="Calibri" w:cs="Calibri"/>
          <w:b/>
          <w:sz w:val="24"/>
          <w:szCs w:val="24"/>
        </w:rPr>
      </w:pPr>
      <w:r w:rsidRPr="00882571">
        <w:rPr>
          <w:rFonts w:ascii="Calibri" w:eastAsia="Calibri" w:hAnsi="Calibri" w:cs="Calibri"/>
          <w:sz w:val="24"/>
          <w:szCs w:val="24"/>
        </w:rPr>
        <w:tab/>
      </w:r>
      <w:r w:rsidRPr="00882571">
        <w:rPr>
          <w:rFonts w:ascii="Calibri" w:eastAsia="Calibri" w:hAnsi="Calibri" w:cs="Calibri"/>
          <w:sz w:val="24"/>
          <w:szCs w:val="24"/>
        </w:rPr>
        <w:tab/>
      </w:r>
      <w:r w:rsidRPr="00882571">
        <w:rPr>
          <w:rFonts w:ascii="Calibri" w:eastAsia="Calibri" w:hAnsi="Calibri" w:cs="Calibri"/>
          <w:sz w:val="24"/>
          <w:szCs w:val="24"/>
        </w:rPr>
        <w:tab/>
      </w:r>
    </w:p>
    <w:p w14:paraId="49BB4BBA" w14:textId="77777777" w:rsidR="00D22346" w:rsidRPr="00882571" w:rsidRDefault="0019122F">
      <w:pPr>
        <w:spacing w:after="0" w:line="240" w:lineRule="auto"/>
        <w:rPr>
          <w:rFonts w:ascii="Calibri" w:eastAsia="Calibri" w:hAnsi="Calibri" w:cs="Calibri"/>
          <w:sz w:val="24"/>
          <w:szCs w:val="24"/>
        </w:rPr>
      </w:pPr>
      <w:bookmarkStart w:id="0" w:name="_Hlk149744026"/>
      <w:bookmarkStart w:id="1" w:name="_Hlk149743494"/>
      <w:r w:rsidRPr="00882571">
        <w:rPr>
          <w:rFonts w:ascii="Calibri" w:eastAsia="Calibri" w:hAnsi="Calibri" w:cs="Calibri"/>
          <w:sz w:val="24"/>
          <w:szCs w:val="24"/>
        </w:rPr>
        <w:t>______________________________________________________________________________</w:t>
      </w:r>
    </w:p>
    <w:p w14:paraId="3154FEA1" w14:textId="3B7C8A2E" w:rsidR="00D22346" w:rsidRDefault="0019122F">
      <w:pPr>
        <w:spacing w:after="0" w:line="240" w:lineRule="auto"/>
        <w:rPr>
          <w:rFonts w:ascii="Calibri" w:eastAsia="Calibri" w:hAnsi="Calibri" w:cs="Calibri"/>
          <w:sz w:val="24"/>
          <w:szCs w:val="24"/>
        </w:rPr>
      </w:pPr>
      <w:r w:rsidRPr="00882571">
        <w:rPr>
          <w:rFonts w:ascii="Calibri" w:eastAsia="Calibri" w:hAnsi="Calibri" w:cs="Calibri"/>
          <w:sz w:val="24"/>
          <w:szCs w:val="24"/>
        </w:rPr>
        <w:t xml:space="preserve">Firma del Juez de Control de Garantías </w:t>
      </w:r>
      <w:r w:rsidRPr="00882571">
        <w:rPr>
          <w:rFonts w:ascii="Calibri" w:eastAsia="Calibri" w:hAnsi="Calibri" w:cs="Calibri"/>
          <w:sz w:val="24"/>
          <w:szCs w:val="24"/>
        </w:rPr>
        <w:tab/>
      </w:r>
      <w:r w:rsidRPr="00882571">
        <w:rPr>
          <w:rFonts w:ascii="Calibri" w:eastAsia="Calibri" w:hAnsi="Calibri" w:cs="Calibri"/>
          <w:sz w:val="24"/>
          <w:szCs w:val="24"/>
        </w:rPr>
        <w:tab/>
        <w:t>Nombre y Cargo Escrito a Máquina/Impreso</w:t>
      </w:r>
      <w:bookmarkEnd w:id="0"/>
      <w:bookmarkEnd w:id="1"/>
    </w:p>
    <w:sectPr w:rsidR="00D22346">
      <w:pgSz w:w="12240" w:h="15840"/>
      <w:pgMar w:top="432" w:right="720" w:bottom="14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81149E"/>
    <w:multiLevelType w:val="hybridMultilevel"/>
    <w:tmpl w:val="6372A26C"/>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5661C"/>
    <w:multiLevelType w:val="hybridMultilevel"/>
    <w:tmpl w:val="33C46A54"/>
    <w:lvl w:ilvl="0" w:tplc="56F6B6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F244D8"/>
    <w:multiLevelType w:val="hybridMultilevel"/>
    <w:tmpl w:val="2E2C9AA6"/>
    <w:lvl w:ilvl="0" w:tplc="56F6B646">
      <w:start w:val="1"/>
      <w:numFmt w:val="bullet"/>
      <w:lvlText w:val=""/>
      <w:lvlJc w:val="left"/>
      <w:pPr>
        <w:ind w:left="360" w:hanging="360"/>
      </w:pPr>
      <w:rPr>
        <w:rFonts w:ascii="Wingdings" w:hAnsi="Wingdings" w:hint="default"/>
      </w:rPr>
    </w:lvl>
    <w:lvl w:ilvl="1" w:tplc="56F6B646">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4680154">
    <w:abstractNumId w:val="2"/>
  </w:num>
  <w:num w:numId="2" w16cid:durableId="529491964">
    <w:abstractNumId w:val="1"/>
  </w:num>
  <w:num w:numId="3" w16cid:durableId="1538203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Y3NTU3MDE1MTAyNTFS0lEKTi0uzszPAykwqgUAUhjYySwAAAA="/>
  </w:docVars>
  <w:rsids>
    <w:rsidRoot w:val="000B2C87"/>
    <w:rsid w:val="000147D9"/>
    <w:rsid w:val="000B2C87"/>
    <w:rsid w:val="000C502F"/>
    <w:rsid w:val="000C6946"/>
    <w:rsid w:val="00140C16"/>
    <w:rsid w:val="001705BD"/>
    <w:rsid w:val="0019122F"/>
    <w:rsid w:val="001C7566"/>
    <w:rsid w:val="001F6F0C"/>
    <w:rsid w:val="00270DAC"/>
    <w:rsid w:val="002D31F5"/>
    <w:rsid w:val="00372C63"/>
    <w:rsid w:val="004064EC"/>
    <w:rsid w:val="00434F7A"/>
    <w:rsid w:val="00440C02"/>
    <w:rsid w:val="00490B87"/>
    <w:rsid w:val="004B3990"/>
    <w:rsid w:val="005755E0"/>
    <w:rsid w:val="0058689E"/>
    <w:rsid w:val="0067157B"/>
    <w:rsid w:val="006A0FAD"/>
    <w:rsid w:val="00715CE4"/>
    <w:rsid w:val="0073724F"/>
    <w:rsid w:val="007721D8"/>
    <w:rsid w:val="007D5258"/>
    <w:rsid w:val="007E11E4"/>
    <w:rsid w:val="00802CC0"/>
    <w:rsid w:val="00814D61"/>
    <w:rsid w:val="008440A5"/>
    <w:rsid w:val="00882571"/>
    <w:rsid w:val="008F652F"/>
    <w:rsid w:val="00921C9E"/>
    <w:rsid w:val="00963201"/>
    <w:rsid w:val="009E1C15"/>
    <w:rsid w:val="00A61142"/>
    <w:rsid w:val="00A74B16"/>
    <w:rsid w:val="00A9196A"/>
    <w:rsid w:val="00AC532A"/>
    <w:rsid w:val="00AD044F"/>
    <w:rsid w:val="00B72669"/>
    <w:rsid w:val="00B74A28"/>
    <w:rsid w:val="00B87A8F"/>
    <w:rsid w:val="00B927A9"/>
    <w:rsid w:val="00C95EC6"/>
    <w:rsid w:val="00CA1C0B"/>
    <w:rsid w:val="00D22346"/>
    <w:rsid w:val="00D54B11"/>
    <w:rsid w:val="00D86492"/>
    <w:rsid w:val="00E5163F"/>
    <w:rsid w:val="00E627E1"/>
    <w:rsid w:val="00E86F37"/>
    <w:rsid w:val="00EA139F"/>
    <w:rsid w:val="00F95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8CF68"/>
  <w15:chartTrackingRefBased/>
  <w15:docId w15:val="{472A7549-C148-405B-B91E-E3C3B332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C87"/>
    <w:rPr>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8AB"/>
    <w:pPr>
      <w:ind w:left="720"/>
      <w:contextualSpacing/>
    </w:pPr>
  </w:style>
  <w:style w:type="character" w:styleId="CommentReference">
    <w:name w:val="annotation reference"/>
    <w:basedOn w:val="DefaultParagraphFont"/>
    <w:uiPriority w:val="99"/>
    <w:semiHidden/>
    <w:unhideWhenUsed/>
    <w:rsid w:val="00B927A9"/>
    <w:rPr>
      <w:sz w:val="16"/>
      <w:szCs w:val="16"/>
    </w:rPr>
  </w:style>
  <w:style w:type="paragraph" w:styleId="CommentText">
    <w:name w:val="annotation text"/>
    <w:basedOn w:val="Normal"/>
    <w:link w:val="CommentTextChar"/>
    <w:uiPriority w:val="99"/>
    <w:semiHidden/>
    <w:unhideWhenUsed/>
    <w:rsid w:val="00B927A9"/>
    <w:pPr>
      <w:spacing w:line="240" w:lineRule="auto"/>
    </w:pPr>
    <w:rPr>
      <w:sz w:val="20"/>
      <w:szCs w:val="20"/>
    </w:rPr>
  </w:style>
  <w:style w:type="character" w:customStyle="1" w:styleId="CommentTextChar">
    <w:name w:val="Comment Text Char"/>
    <w:basedOn w:val="DefaultParagraphFont"/>
    <w:link w:val="CommentText"/>
    <w:uiPriority w:val="99"/>
    <w:semiHidden/>
    <w:rsid w:val="00B927A9"/>
    <w:rPr>
      <w:sz w:val="20"/>
      <w:szCs w:val="20"/>
    </w:rPr>
  </w:style>
  <w:style w:type="paragraph" w:styleId="CommentSubject">
    <w:name w:val="annotation subject"/>
    <w:basedOn w:val="CommentText"/>
    <w:next w:val="CommentText"/>
    <w:link w:val="CommentSubjectChar"/>
    <w:uiPriority w:val="99"/>
    <w:semiHidden/>
    <w:unhideWhenUsed/>
    <w:rsid w:val="00B927A9"/>
    <w:rPr>
      <w:b/>
      <w:bCs/>
    </w:rPr>
  </w:style>
  <w:style w:type="character" w:customStyle="1" w:styleId="CommentSubjectChar">
    <w:name w:val="Comment Subject Char"/>
    <w:basedOn w:val="CommentTextChar"/>
    <w:link w:val="CommentSubject"/>
    <w:uiPriority w:val="99"/>
    <w:semiHidden/>
    <w:rsid w:val="00B927A9"/>
    <w:rPr>
      <w:b/>
      <w:bCs/>
      <w:sz w:val="20"/>
      <w:szCs w:val="20"/>
    </w:rPr>
  </w:style>
  <w:style w:type="paragraph" w:styleId="BalloonText">
    <w:name w:val="Balloon Text"/>
    <w:basedOn w:val="Normal"/>
    <w:link w:val="BalloonTextChar"/>
    <w:uiPriority w:val="99"/>
    <w:semiHidden/>
    <w:unhideWhenUsed/>
    <w:rsid w:val="00B92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27A9"/>
    <w:rPr>
      <w:rFonts w:ascii="Segoe UI" w:hAnsi="Segoe UI" w:cs="Segoe UI"/>
      <w:sz w:val="18"/>
      <w:szCs w:val="18"/>
    </w:rPr>
  </w:style>
  <w:style w:type="paragraph" w:styleId="Revision">
    <w:name w:val="Revision"/>
    <w:hidden/>
    <w:uiPriority w:val="99"/>
    <w:semiHidden/>
    <w:rsid w:val="001C75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92FCA1DE2FA545ABFE8383162CCDE8" ma:contentTypeVersion="1" ma:contentTypeDescription="Create a new document." ma:contentTypeScope="" ma:versionID="5e193dec232ad6e633d98d7851ff5ca2">
  <xsd:schema xmlns:xsd="http://www.w3.org/2001/XMLSchema" xmlns:xs="http://www.w3.org/2001/XMLSchema" xmlns:p="http://schemas.microsoft.com/office/2006/metadata/properties" xmlns:ns2="847f250a-f539-4820-abac-e8f9a30fbd30" xmlns:ns3="56119f36-9b6f-401b-a22f-507ef7b5e054" targetNamespace="http://schemas.microsoft.com/office/2006/metadata/properties" ma:root="true" ma:fieldsID="227fefa7d15b73186e24a18e169ca46d" ns2:_="" ns3:_="">
    <xsd:import namespace="847f250a-f539-4820-abac-e8f9a30fbd30"/>
    <xsd:import namespace="56119f36-9b6f-401b-a22f-507ef7b5e0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250a-f539-4820-abac-e8f9a30fbd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9f36-9b6f-401b-a22f-507ef7b5e0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61677-8875-4EF3-90FD-FF338F3298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14AD10-C416-479F-B37B-0E6C3C405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f250a-f539-4820-abac-e8f9a30fbd30"/>
    <ds:schemaRef ds:uri="56119f36-9b6f-401b-a22f-507ef7b5e0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F57F12-F3CA-4B4C-A280-9C9C1079D9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Texas State University</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dc:creator>
  <cp:keywords/>
  <dc:description/>
  <cp:lastModifiedBy>Leonardo Perales</cp:lastModifiedBy>
  <cp:revision>7</cp:revision>
  <dcterms:created xsi:type="dcterms:W3CDTF">2026-06-04T16:06:00Z</dcterms:created>
  <dcterms:modified xsi:type="dcterms:W3CDTF">2026-08-18T02:57:00Z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0x010100A892FCA1DE2FA545ABFE8383162CCDE8</vt:lpwstr>
  </property>
  <property fmtid="{D5CDD505-2E9C-101B-9397-08002B2CF9AE}" pid="3" name="MSIP_Label_defa4170-0d19-0005-0004-bc88714345d2_Enabled">
    <vt:lpwstr>true</vt:lpwstr>
  </property>
  <property fmtid="{D5CDD505-2E9C-101B-9397-08002B2CF9AE}" pid="4" name="MSIP_Label_defa4170-0d19-0005-0004-bc88714345d2_SetDate">
    <vt:lpwstr>2026-08-17T20:37:06Z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af8c2e54-e86d-4d88-835e-891b649d5bcb</vt:lpwstr>
  </property>
  <property fmtid="{D5CDD505-2E9C-101B-9397-08002B2CF9AE}" pid="8" name="MSIP_Label_defa4170-0d19-0005-0004-bc88714345d2_ActionId">
    <vt:lpwstr>72e3a9e1-c664-4979-bc4f-4cd8a78df6fb</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